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DF334" w14:textId="77777777" w:rsidR="003D0B61" w:rsidRDefault="003D0B6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CD34378" wp14:editId="4FD03F04">
            <wp:simplePos x="0" y="0"/>
            <wp:positionH relativeFrom="column">
              <wp:posOffset>1541780</wp:posOffset>
            </wp:positionH>
            <wp:positionV relativeFrom="paragraph">
              <wp:posOffset>-93980</wp:posOffset>
            </wp:positionV>
            <wp:extent cx="2395220" cy="1028700"/>
            <wp:effectExtent l="0" t="0" r="5080" b="0"/>
            <wp:wrapTight wrapText="bothSides">
              <wp:wrapPolygon edited="0">
                <wp:start x="0" y="0"/>
                <wp:lineTo x="0" y="21200"/>
                <wp:lineTo x="21474" y="21200"/>
                <wp:lineTo x="21474" y="0"/>
                <wp:lineTo x="0" y="0"/>
              </wp:wrapPolygon>
            </wp:wrapTight>
            <wp:docPr id="2" name="Picture 2" descr="Logo plus n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lus nam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62E" w:rsidRPr="00B670C8">
        <w:rPr>
          <w:rFonts w:ascii="Arial" w:hAnsi="Arial" w:cs="Arial"/>
          <w:b/>
        </w:rPr>
        <w:tab/>
      </w:r>
      <w:r w:rsidR="00DF062E" w:rsidRPr="00B670C8">
        <w:rPr>
          <w:rFonts w:ascii="Arial" w:hAnsi="Arial" w:cs="Arial"/>
          <w:b/>
        </w:rPr>
        <w:tab/>
      </w:r>
      <w:r w:rsidR="00DF062E" w:rsidRPr="00B670C8">
        <w:rPr>
          <w:rFonts w:ascii="Arial" w:hAnsi="Arial" w:cs="Arial"/>
          <w:b/>
        </w:rPr>
        <w:tab/>
      </w:r>
      <w:r w:rsidR="00DF062E" w:rsidRPr="00B670C8">
        <w:rPr>
          <w:rFonts w:ascii="Arial" w:hAnsi="Arial" w:cs="Arial"/>
          <w:b/>
        </w:rPr>
        <w:tab/>
      </w:r>
      <w:r w:rsidR="00DF062E" w:rsidRPr="00B670C8">
        <w:rPr>
          <w:rFonts w:ascii="Arial" w:hAnsi="Arial" w:cs="Arial"/>
          <w:b/>
        </w:rPr>
        <w:tab/>
      </w:r>
    </w:p>
    <w:p w14:paraId="4D97C8F6" w14:textId="77777777" w:rsidR="003D0B61" w:rsidRDefault="003D0B61">
      <w:pPr>
        <w:rPr>
          <w:rFonts w:ascii="Arial" w:hAnsi="Arial" w:cs="Arial"/>
          <w:b/>
        </w:rPr>
      </w:pPr>
    </w:p>
    <w:p w14:paraId="5305729D" w14:textId="77777777" w:rsidR="003D0B61" w:rsidRDefault="003D0B61">
      <w:pPr>
        <w:rPr>
          <w:rFonts w:ascii="Arial" w:hAnsi="Arial" w:cs="Arial"/>
          <w:b/>
        </w:rPr>
      </w:pPr>
    </w:p>
    <w:p w14:paraId="130AC46F" w14:textId="77777777" w:rsidR="003D0B61" w:rsidRDefault="003D0B61">
      <w:pPr>
        <w:rPr>
          <w:rFonts w:ascii="Arial" w:hAnsi="Arial" w:cs="Arial"/>
          <w:b/>
        </w:rPr>
      </w:pPr>
    </w:p>
    <w:p w14:paraId="1F1E902C" w14:textId="77777777" w:rsidR="003D0B61" w:rsidRDefault="003D0B61">
      <w:pPr>
        <w:rPr>
          <w:rFonts w:ascii="Arial" w:hAnsi="Arial" w:cs="Arial"/>
          <w:b/>
        </w:rPr>
      </w:pPr>
    </w:p>
    <w:p w14:paraId="728DA426" w14:textId="77777777" w:rsidR="003D0B61" w:rsidRDefault="003D0B61">
      <w:pPr>
        <w:rPr>
          <w:rFonts w:ascii="Arial" w:hAnsi="Arial" w:cs="Arial"/>
          <w:b/>
        </w:rPr>
      </w:pPr>
    </w:p>
    <w:p w14:paraId="3EDF408A" w14:textId="77777777" w:rsidR="003D0B61" w:rsidRDefault="003D0B61">
      <w:pPr>
        <w:rPr>
          <w:rFonts w:ascii="Arial" w:hAnsi="Arial" w:cs="Arial"/>
          <w:b/>
        </w:rPr>
      </w:pPr>
    </w:p>
    <w:p w14:paraId="15BBB5FE" w14:textId="77777777" w:rsidR="00DF062E" w:rsidRDefault="003D0B61" w:rsidP="003D0B61">
      <w:pPr>
        <w:ind w:left="-426" w:firstLine="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JOB </w:t>
      </w:r>
      <w:r w:rsidR="00DF062E" w:rsidRPr="00B670C8">
        <w:rPr>
          <w:rFonts w:ascii="Arial" w:hAnsi="Arial" w:cs="Arial"/>
          <w:b/>
        </w:rPr>
        <w:t>DESCRIPTION</w:t>
      </w:r>
    </w:p>
    <w:p w14:paraId="5D418C2A" w14:textId="77777777" w:rsidR="003D0B61" w:rsidRPr="00B670C8" w:rsidRDefault="003D0B61" w:rsidP="003D0B61">
      <w:pPr>
        <w:ind w:left="-426" w:firstLine="426"/>
        <w:jc w:val="center"/>
        <w:rPr>
          <w:rFonts w:ascii="Arial" w:hAnsi="Arial" w:cs="Arial"/>
          <w:b/>
        </w:rPr>
      </w:pPr>
    </w:p>
    <w:p w14:paraId="36AB1E9F" w14:textId="77777777" w:rsidR="00DF062E" w:rsidRPr="00B670C8" w:rsidRDefault="00DF062E">
      <w:pPr>
        <w:rPr>
          <w:rFonts w:ascii="Arial" w:hAnsi="Arial" w:cs="Arial"/>
        </w:rPr>
      </w:pPr>
    </w:p>
    <w:p w14:paraId="5DC27ACC" w14:textId="67709335" w:rsidR="00DF062E" w:rsidRPr="00B670C8" w:rsidRDefault="00DF062E">
      <w:pPr>
        <w:rPr>
          <w:rFonts w:ascii="Arial" w:hAnsi="Arial" w:cs="Arial"/>
        </w:rPr>
      </w:pPr>
      <w:r w:rsidRPr="00B670C8">
        <w:rPr>
          <w:rFonts w:ascii="Arial" w:hAnsi="Arial" w:cs="Arial"/>
          <w:b/>
        </w:rPr>
        <w:t>Role:</w:t>
      </w:r>
      <w:r w:rsidR="00B92321">
        <w:rPr>
          <w:rFonts w:ascii="Arial" w:hAnsi="Arial" w:cs="Arial"/>
        </w:rPr>
        <w:tab/>
      </w:r>
      <w:r w:rsidR="00B92321">
        <w:rPr>
          <w:rFonts w:ascii="Arial" w:hAnsi="Arial" w:cs="Arial"/>
        </w:rPr>
        <w:tab/>
      </w:r>
      <w:r w:rsidR="009453CB">
        <w:rPr>
          <w:rFonts w:ascii="Arial" w:hAnsi="Arial" w:cs="Arial"/>
        </w:rPr>
        <w:tab/>
      </w:r>
      <w:r w:rsidR="00E95288" w:rsidRPr="00E95288">
        <w:rPr>
          <w:rFonts w:ascii="Arial" w:hAnsi="Arial" w:cs="Arial"/>
          <w:b/>
        </w:rPr>
        <w:t>Senior</w:t>
      </w:r>
      <w:r w:rsidR="00E95288">
        <w:rPr>
          <w:rFonts w:ascii="Arial" w:hAnsi="Arial" w:cs="Arial"/>
        </w:rPr>
        <w:t xml:space="preserve"> </w:t>
      </w:r>
      <w:r w:rsidR="007B2578" w:rsidRPr="006F4136">
        <w:rPr>
          <w:rFonts w:ascii="Arial" w:hAnsi="Arial" w:cs="Arial"/>
          <w:b/>
        </w:rPr>
        <w:t xml:space="preserve">ICT Support </w:t>
      </w:r>
      <w:r w:rsidR="0016341E" w:rsidRPr="006F4136">
        <w:rPr>
          <w:rFonts w:ascii="Arial" w:hAnsi="Arial" w:cs="Arial"/>
          <w:b/>
        </w:rPr>
        <w:t>Technician</w:t>
      </w:r>
    </w:p>
    <w:p w14:paraId="08EDD76D" w14:textId="77777777" w:rsidR="00DF062E" w:rsidRPr="00B670C8" w:rsidRDefault="00DF062E">
      <w:pPr>
        <w:rPr>
          <w:rFonts w:ascii="Arial" w:hAnsi="Arial" w:cs="Arial"/>
        </w:rPr>
      </w:pPr>
    </w:p>
    <w:p w14:paraId="276E38FB" w14:textId="7F0910AD" w:rsidR="00F03E9F" w:rsidRDefault="00F03E9F">
      <w:pPr>
        <w:rPr>
          <w:rFonts w:ascii="Arial" w:hAnsi="Arial" w:cs="Arial"/>
        </w:rPr>
      </w:pPr>
      <w:r w:rsidRPr="00B670C8">
        <w:rPr>
          <w:rFonts w:ascii="Arial" w:hAnsi="Arial" w:cs="Arial"/>
          <w:b/>
        </w:rPr>
        <w:t>Salary</w:t>
      </w:r>
      <w:r w:rsidRPr="00B670C8">
        <w:rPr>
          <w:rFonts w:ascii="Arial" w:hAnsi="Arial" w:cs="Arial"/>
        </w:rPr>
        <w:t>:</w:t>
      </w:r>
      <w:r w:rsidR="00B92321">
        <w:rPr>
          <w:rFonts w:ascii="Arial" w:hAnsi="Arial" w:cs="Arial"/>
        </w:rPr>
        <w:tab/>
      </w:r>
      <w:r w:rsidR="009453CB">
        <w:rPr>
          <w:rFonts w:ascii="Arial" w:hAnsi="Arial" w:cs="Arial"/>
        </w:rPr>
        <w:tab/>
      </w:r>
      <w:r w:rsidR="0017143D">
        <w:rPr>
          <w:rFonts w:ascii="Arial" w:hAnsi="Arial" w:cs="Arial"/>
        </w:rPr>
        <w:t>£</w:t>
      </w:r>
      <w:r w:rsidR="00DE09E9">
        <w:rPr>
          <w:rFonts w:ascii="Arial" w:hAnsi="Arial" w:cs="Arial"/>
        </w:rPr>
        <w:t>33</w:t>
      </w:r>
      <w:r w:rsidR="009453CB">
        <w:rPr>
          <w:rFonts w:ascii="Arial" w:hAnsi="Arial" w:cs="Arial"/>
        </w:rPr>
        <w:t>,9</w:t>
      </w:r>
      <w:r w:rsidR="00DE09E9">
        <w:rPr>
          <w:rFonts w:ascii="Arial" w:hAnsi="Arial" w:cs="Arial"/>
        </w:rPr>
        <w:t>11</w:t>
      </w:r>
      <w:r w:rsidR="009453CB">
        <w:rPr>
          <w:rFonts w:ascii="Arial" w:hAnsi="Arial" w:cs="Arial"/>
        </w:rPr>
        <w:t xml:space="preserve"> </w:t>
      </w:r>
    </w:p>
    <w:p w14:paraId="4A8CBA7E" w14:textId="77777777" w:rsidR="00C61BA4" w:rsidRDefault="00C61BA4">
      <w:pPr>
        <w:rPr>
          <w:rFonts w:ascii="Arial" w:hAnsi="Arial" w:cs="Arial"/>
          <w:sz w:val="22"/>
          <w:szCs w:val="22"/>
        </w:rPr>
      </w:pPr>
    </w:p>
    <w:p w14:paraId="13DB4E4A" w14:textId="04688A32" w:rsidR="00C61BA4" w:rsidRDefault="00C61BA4">
      <w:pPr>
        <w:rPr>
          <w:rFonts w:ascii="Arial" w:hAnsi="Arial" w:cs="Arial"/>
        </w:rPr>
      </w:pPr>
      <w:r w:rsidRPr="00C61BA4">
        <w:rPr>
          <w:rFonts w:ascii="Arial" w:hAnsi="Arial" w:cs="Arial"/>
          <w:b/>
        </w:rPr>
        <w:t>Working Hours:</w:t>
      </w:r>
      <w:r w:rsidR="00B92321">
        <w:rPr>
          <w:rFonts w:ascii="Arial" w:hAnsi="Arial" w:cs="Arial"/>
        </w:rPr>
        <w:tab/>
      </w:r>
      <w:r w:rsidRPr="00C61BA4">
        <w:rPr>
          <w:rFonts w:ascii="Arial" w:hAnsi="Arial" w:cs="Arial"/>
        </w:rPr>
        <w:t>3</w:t>
      </w:r>
      <w:r w:rsidR="00390446">
        <w:rPr>
          <w:rFonts w:ascii="Arial" w:hAnsi="Arial" w:cs="Arial"/>
        </w:rPr>
        <w:t>5</w:t>
      </w:r>
      <w:r w:rsidRPr="00C61BA4">
        <w:rPr>
          <w:rFonts w:ascii="Arial" w:hAnsi="Arial" w:cs="Arial"/>
        </w:rPr>
        <w:t xml:space="preserve"> hours per week, 52 weeks per annum</w:t>
      </w:r>
    </w:p>
    <w:p w14:paraId="5F57308B" w14:textId="77777777" w:rsidR="00E04F22" w:rsidRDefault="00E04F22">
      <w:pPr>
        <w:rPr>
          <w:rFonts w:ascii="Arial" w:hAnsi="Arial" w:cs="Arial"/>
        </w:rPr>
      </w:pPr>
    </w:p>
    <w:p w14:paraId="2EEE1F29" w14:textId="267A1974" w:rsidR="00E04F22" w:rsidRPr="00C61BA4" w:rsidRDefault="00E04F22">
      <w:pPr>
        <w:rPr>
          <w:rFonts w:ascii="Arial" w:hAnsi="Arial" w:cs="Arial"/>
          <w:b/>
        </w:rPr>
      </w:pPr>
      <w:r w:rsidRPr="00E04F22">
        <w:rPr>
          <w:rFonts w:ascii="Arial" w:hAnsi="Arial" w:cs="Arial"/>
          <w:b/>
        </w:rPr>
        <w:t>Base Site:</w:t>
      </w:r>
      <w:r w:rsidR="00B92321">
        <w:rPr>
          <w:rFonts w:ascii="Arial" w:hAnsi="Arial" w:cs="Arial"/>
        </w:rPr>
        <w:tab/>
      </w:r>
      <w:r w:rsidR="009453CB">
        <w:rPr>
          <w:rFonts w:ascii="Arial" w:hAnsi="Arial" w:cs="Arial"/>
        </w:rPr>
        <w:tab/>
      </w:r>
      <w:r w:rsidR="00665AED">
        <w:rPr>
          <w:rFonts w:ascii="Arial" w:hAnsi="Arial" w:cs="Arial"/>
        </w:rPr>
        <w:t>P</w:t>
      </w:r>
      <w:r w:rsidR="009453CB">
        <w:rPr>
          <w:rFonts w:ascii="Arial" w:hAnsi="Arial" w:cs="Arial"/>
        </w:rPr>
        <w:t xml:space="preserve">artnership </w:t>
      </w:r>
      <w:r w:rsidR="00665AED">
        <w:rPr>
          <w:rFonts w:ascii="Arial" w:hAnsi="Arial" w:cs="Arial"/>
        </w:rPr>
        <w:t>L</w:t>
      </w:r>
      <w:r w:rsidR="009453CB">
        <w:rPr>
          <w:rFonts w:ascii="Arial" w:hAnsi="Arial" w:cs="Arial"/>
        </w:rPr>
        <w:t>earning</w:t>
      </w:r>
      <w:r w:rsidR="00665AED">
        <w:rPr>
          <w:rFonts w:ascii="Arial" w:hAnsi="Arial" w:cs="Arial"/>
        </w:rPr>
        <w:t xml:space="preserve"> School</w:t>
      </w:r>
    </w:p>
    <w:p w14:paraId="002E397F" w14:textId="77777777" w:rsidR="00F03E9F" w:rsidRPr="00B670C8" w:rsidRDefault="00F03E9F">
      <w:pPr>
        <w:rPr>
          <w:rFonts w:ascii="Arial" w:hAnsi="Arial" w:cs="Arial"/>
        </w:rPr>
      </w:pPr>
    </w:p>
    <w:p w14:paraId="08606933" w14:textId="77777777" w:rsidR="00B92321" w:rsidRDefault="00DF062E">
      <w:pPr>
        <w:rPr>
          <w:rFonts w:ascii="Arial" w:hAnsi="Arial" w:cs="Arial"/>
        </w:rPr>
      </w:pPr>
      <w:r w:rsidRPr="00B670C8">
        <w:rPr>
          <w:rFonts w:ascii="Arial" w:hAnsi="Arial" w:cs="Arial"/>
          <w:b/>
        </w:rPr>
        <w:t>Reporting to:</w:t>
      </w:r>
      <w:r w:rsidRPr="00B670C8">
        <w:rPr>
          <w:rFonts w:ascii="Arial" w:hAnsi="Arial" w:cs="Arial"/>
        </w:rPr>
        <w:t xml:space="preserve"> </w:t>
      </w:r>
      <w:r w:rsidR="00B92321">
        <w:rPr>
          <w:rFonts w:ascii="Arial" w:hAnsi="Arial" w:cs="Arial"/>
        </w:rPr>
        <w:tab/>
      </w:r>
      <w:r w:rsidR="00E95288">
        <w:rPr>
          <w:rFonts w:ascii="Arial" w:hAnsi="Arial" w:cs="Arial"/>
        </w:rPr>
        <w:t>Director of ICT</w:t>
      </w:r>
    </w:p>
    <w:p w14:paraId="75B07582" w14:textId="77777777" w:rsidR="00DF062E" w:rsidRPr="00B670C8" w:rsidRDefault="00B9232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Senior SDM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Service Delivery Managers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D98FC59" w14:textId="77777777" w:rsidR="00B670C8" w:rsidRDefault="00B670C8">
      <w:pPr>
        <w:rPr>
          <w:rFonts w:ascii="Arial" w:hAnsi="Arial" w:cs="Arial"/>
        </w:rPr>
      </w:pPr>
    </w:p>
    <w:p w14:paraId="41159DE6" w14:textId="77777777" w:rsidR="00DF062E" w:rsidRPr="00B670C8" w:rsidRDefault="00DF062E">
      <w:pPr>
        <w:rPr>
          <w:rFonts w:ascii="Arial" w:hAnsi="Arial" w:cs="Arial"/>
        </w:rPr>
      </w:pPr>
    </w:p>
    <w:p w14:paraId="755769E7" w14:textId="77777777" w:rsidR="00DF062E" w:rsidRPr="007D54D3" w:rsidRDefault="00DF062E">
      <w:pPr>
        <w:jc w:val="center"/>
        <w:rPr>
          <w:rFonts w:ascii="Arial" w:hAnsi="Arial" w:cs="Arial"/>
          <w:b/>
        </w:rPr>
      </w:pPr>
      <w:r w:rsidRPr="007D54D3">
        <w:rPr>
          <w:rFonts w:ascii="Arial" w:hAnsi="Arial" w:cs="Arial"/>
          <w:b/>
        </w:rPr>
        <w:t>Main duties and responsibilities</w:t>
      </w:r>
    </w:p>
    <w:p w14:paraId="3586AB98" w14:textId="77777777" w:rsidR="00645717" w:rsidRPr="007D54D3" w:rsidRDefault="00645717" w:rsidP="00645717">
      <w:pPr>
        <w:tabs>
          <w:tab w:val="left" w:pos="660"/>
        </w:tabs>
        <w:rPr>
          <w:rFonts w:ascii="Arial" w:hAnsi="Arial" w:cs="Arial"/>
          <w:b/>
        </w:rPr>
      </w:pPr>
      <w:r w:rsidRPr="007D54D3">
        <w:rPr>
          <w:rFonts w:ascii="Arial" w:hAnsi="Arial" w:cs="Arial"/>
          <w:b/>
        </w:rPr>
        <w:tab/>
      </w:r>
    </w:p>
    <w:p w14:paraId="0A71B69F" w14:textId="77777777" w:rsidR="00645717" w:rsidRPr="007D54D3" w:rsidRDefault="00645717" w:rsidP="00645717">
      <w:pPr>
        <w:spacing w:line="360" w:lineRule="auto"/>
        <w:rPr>
          <w:rFonts w:ascii="Arial" w:hAnsi="Arial" w:cs="Arial"/>
          <w:b/>
        </w:rPr>
      </w:pPr>
      <w:r w:rsidRPr="007D54D3">
        <w:rPr>
          <w:rFonts w:ascii="Arial" w:hAnsi="Arial" w:cs="Arial"/>
          <w:b/>
        </w:rPr>
        <w:t>Main Duties</w:t>
      </w:r>
      <w:r w:rsidR="007B2578" w:rsidRPr="007D54D3">
        <w:rPr>
          <w:rFonts w:ascii="Arial" w:hAnsi="Arial" w:cs="Arial"/>
          <w:b/>
        </w:rPr>
        <w:t xml:space="preserve"> </w:t>
      </w:r>
    </w:p>
    <w:p w14:paraId="4777A16A" w14:textId="77777777" w:rsidR="00311D74" w:rsidRPr="009453CB" w:rsidRDefault="007B2578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>To provide</w:t>
      </w:r>
      <w:r w:rsidR="00E04F22" w:rsidRPr="009453CB">
        <w:rPr>
          <w:rFonts w:ascii="Arial" w:hAnsi="Arial" w:cs="Arial"/>
        </w:rPr>
        <w:t xml:space="preserve"> high </w:t>
      </w:r>
      <w:r w:rsidR="00E52F92" w:rsidRPr="009453CB">
        <w:rPr>
          <w:rFonts w:ascii="Arial" w:hAnsi="Arial" w:cs="Arial"/>
        </w:rPr>
        <w:t>standard</w:t>
      </w:r>
      <w:r w:rsidRPr="009453CB">
        <w:rPr>
          <w:rFonts w:ascii="Arial" w:hAnsi="Arial" w:cs="Arial"/>
        </w:rPr>
        <w:t xml:space="preserve"> </w:t>
      </w:r>
      <w:r w:rsidR="00E52F92" w:rsidRPr="009453CB">
        <w:rPr>
          <w:rFonts w:ascii="Arial" w:hAnsi="Arial" w:cs="Arial"/>
        </w:rPr>
        <w:t xml:space="preserve">of </w:t>
      </w:r>
      <w:r w:rsidRPr="009453CB">
        <w:rPr>
          <w:rFonts w:ascii="Arial" w:hAnsi="Arial" w:cs="Arial"/>
        </w:rPr>
        <w:t>ICT hardware and software support to</w:t>
      </w:r>
      <w:r w:rsidR="00E04F22" w:rsidRPr="009453CB">
        <w:rPr>
          <w:rFonts w:ascii="Arial" w:hAnsi="Arial" w:cs="Arial"/>
        </w:rPr>
        <w:t xml:space="preserve"> ‘base site’. May also be required to support other </w:t>
      </w:r>
      <w:r w:rsidR="00311D74" w:rsidRPr="009453CB">
        <w:rPr>
          <w:rFonts w:ascii="Arial" w:hAnsi="Arial" w:cs="Arial"/>
        </w:rPr>
        <w:t>PL</w:t>
      </w:r>
      <w:r w:rsidRPr="009453CB">
        <w:rPr>
          <w:rFonts w:ascii="Arial" w:hAnsi="Arial" w:cs="Arial"/>
        </w:rPr>
        <w:t xml:space="preserve"> sites</w:t>
      </w:r>
      <w:r w:rsidR="00311D74" w:rsidRPr="009453CB">
        <w:rPr>
          <w:rFonts w:ascii="Arial" w:hAnsi="Arial" w:cs="Arial"/>
        </w:rPr>
        <w:t>, including PL managed service sites.</w:t>
      </w:r>
    </w:p>
    <w:p w14:paraId="53784D6D" w14:textId="70C45B90" w:rsidR="00E52F92" w:rsidRPr="009453CB" w:rsidRDefault="00E52F92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>To assist and (as required) take lead in the network installati</w:t>
      </w:r>
      <w:r w:rsidR="009453CB" w:rsidRPr="009453CB">
        <w:rPr>
          <w:rFonts w:ascii="Arial" w:hAnsi="Arial" w:cs="Arial"/>
        </w:rPr>
        <w:t>on of new PL site</w:t>
      </w:r>
      <w:r w:rsidRPr="009453CB">
        <w:rPr>
          <w:rFonts w:ascii="Arial" w:hAnsi="Arial" w:cs="Arial"/>
        </w:rPr>
        <w:t>.</w:t>
      </w:r>
    </w:p>
    <w:p w14:paraId="493F3A58" w14:textId="3A21EF50" w:rsidR="00E52F92" w:rsidRPr="009453CB" w:rsidRDefault="00E52F92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 xml:space="preserve">To assist and (as required) take lead in the conversion of existing </w:t>
      </w:r>
      <w:r w:rsidR="009453CB">
        <w:rPr>
          <w:rFonts w:ascii="Arial" w:hAnsi="Arial" w:cs="Arial"/>
        </w:rPr>
        <w:t>n</w:t>
      </w:r>
      <w:r w:rsidRPr="009453CB">
        <w:rPr>
          <w:rFonts w:ascii="Arial" w:hAnsi="Arial" w:cs="Arial"/>
        </w:rPr>
        <w:t>etworks at PL sites, to conform to PL standards.</w:t>
      </w:r>
    </w:p>
    <w:p w14:paraId="19AE2374" w14:textId="77777777" w:rsidR="00E52F92" w:rsidRPr="009453CB" w:rsidRDefault="00E52F92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 xml:space="preserve">To train, develop and actively supervise </w:t>
      </w:r>
      <w:r w:rsidR="000C50B5" w:rsidRPr="009453CB">
        <w:rPr>
          <w:rFonts w:ascii="Arial" w:hAnsi="Arial" w:cs="Arial"/>
        </w:rPr>
        <w:t xml:space="preserve">technicians, </w:t>
      </w:r>
      <w:r w:rsidRPr="009453CB">
        <w:rPr>
          <w:rFonts w:ascii="Arial" w:hAnsi="Arial" w:cs="Arial"/>
        </w:rPr>
        <w:t>junior technicians and apprentice technicians.</w:t>
      </w:r>
    </w:p>
    <w:p w14:paraId="4892D8AE" w14:textId="77777777" w:rsidR="00E95288" w:rsidRPr="009453CB" w:rsidRDefault="000C50B5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>P</w:t>
      </w:r>
      <w:r w:rsidR="00E95288" w:rsidRPr="009453CB">
        <w:rPr>
          <w:rFonts w:ascii="Arial" w:hAnsi="Arial" w:cs="Arial"/>
        </w:rPr>
        <w:t xml:space="preserve">rovide cover during </w:t>
      </w:r>
      <w:r w:rsidR="00E52F92" w:rsidRPr="009453CB">
        <w:rPr>
          <w:rFonts w:ascii="Arial" w:hAnsi="Arial" w:cs="Arial"/>
        </w:rPr>
        <w:t xml:space="preserve">ICT </w:t>
      </w:r>
      <w:r w:rsidR="00E95288" w:rsidRPr="009453CB">
        <w:rPr>
          <w:rFonts w:ascii="Arial" w:hAnsi="Arial" w:cs="Arial"/>
        </w:rPr>
        <w:t>support staff absence.</w:t>
      </w:r>
    </w:p>
    <w:p w14:paraId="448F6640" w14:textId="77777777" w:rsidR="007B2578" w:rsidRPr="009453CB" w:rsidRDefault="007B2578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 xml:space="preserve">To maintain equipment </w:t>
      </w:r>
      <w:r w:rsidR="00311D74" w:rsidRPr="009453CB">
        <w:rPr>
          <w:rFonts w:ascii="Arial" w:hAnsi="Arial" w:cs="Arial"/>
        </w:rPr>
        <w:t>inventory</w:t>
      </w:r>
      <w:r w:rsidRPr="009453CB">
        <w:rPr>
          <w:rFonts w:ascii="Arial" w:hAnsi="Arial" w:cs="Arial"/>
        </w:rPr>
        <w:t xml:space="preserve"> at </w:t>
      </w:r>
      <w:r w:rsidR="00E04F22" w:rsidRPr="009453CB">
        <w:rPr>
          <w:rFonts w:ascii="Arial" w:hAnsi="Arial" w:cs="Arial"/>
        </w:rPr>
        <w:t xml:space="preserve">base </w:t>
      </w:r>
      <w:r w:rsidRPr="009453CB">
        <w:rPr>
          <w:rFonts w:ascii="Arial" w:hAnsi="Arial" w:cs="Arial"/>
        </w:rPr>
        <w:t>site</w:t>
      </w:r>
      <w:r w:rsidR="00C61BA4" w:rsidRPr="009453CB">
        <w:rPr>
          <w:rFonts w:ascii="Arial" w:hAnsi="Arial" w:cs="Arial"/>
        </w:rPr>
        <w:t>.</w:t>
      </w:r>
    </w:p>
    <w:p w14:paraId="4C527353" w14:textId="77777777" w:rsidR="00DF062E" w:rsidRPr="009453CB" w:rsidRDefault="007B2578" w:rsidP="009453CB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9453CB">
        <w:rPr>
          <w:rFonts w:ascii="Arial" w:hAnsi="Arial" w:cs="Arial"/>
        </w:rPr>
        <w:t xml:space="preserve">To keep an accurate record of work undertaken at </w:t>
      </w:r>
      <w:r w:rsidR="00311D74" w:rsidRPr="009453CB">
        <w:rPr>
          <w:rFonts w:ascii="Arial" w:hAnsi="Arial" w:cs="Arial"/>
        </w:rPr>
        <w:t>PL</w:t>
      </w:r>
      <w:r w:rsidRPr="009453CB">
        <w:rPr>
          <w:rFonts w:ascii="Arial" w:hAnsi="Arial" w:cs="Arial"/>
        </w:rPr>
        <w:t xml:space="preserve"> sites and sign off completed works accordingly</w:t>
      </w:r>
      <w:r w:rsidR="00311D74" w:rsidRPr="009453CB">
        <w:rPr>
          <w:rFonts w:ascii="Arial" w:hAnsi="Arial" w:cs="Arial"/>
        </w:rPr>
        <w:t>, using PL central helpdesk</w:t>
      </w:r>
      <w:r w:rsidR="00E04F22" w:rsidRPr="009453CB">
        <w:rPr>
          <w:rFonts w:ascii="Arial" w:hAnsi="Arial" w:cs="Arial"/>
        </w:rPr>
        <w:t>.</w:t>
      </w:r>
    </w:p>
    <w:p w14:paraId="121F1B56" w14:textId="77777777" w:rsidR="00311D74" w:rsidRPr="007D54D3" w:rsidRDefault="00311D74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Ensure any potential issues are reported to</w:t>
      </w:r>
      <w:r w:rsidR="000C50B5">
        <w:rPr>
          <w:rFonts w:ascii="Arial" w:hAnsi="Arial" w:cs="Arial"/>
        </w:rPr>
        <w:t xml:space="preserve"> SDMs or </w:t>
      </w:r>
      <w:r>
        <w:rPr>
          <w:rFonts w:ascii="Arial" w:hAnsi="Arial" w:cs="Arial"/>
        </w:rPr>
        <w:t>Director of ICT</w:t>
      </w:r>
      <w:r w:rsidR="009E6031">
        <w:rPr>
          <w:rFonts w:ascii="Arial" w:hAnsi="Arial" w:cs="Arial"/>
        </w:rPr>
        <w:t>.</w:t>
      </w:r>
    </w:p>
    <w:p w14:paraId="4E686019" w14:textId="644130C1" w:rsidR="0067560A" w:rsidRPr="007D54D3" w:rsidRDefault="00DF062E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</w:rPr>
        <w:lastRenderedPageBreak/>
        <w:t>Provide support for hardware and software within the classroom</w:t>
      </w:r>
      <w:r w:rsidR="007B2578" w:rsidRPr="007D54D3">
        <w:rPr>
          <w:rFonts w:ascii="Arial" w:hAnsi="Arial" w:cs="Arial"/>
        </w:rPr>
        <w:t xml:space="preserve"> as </w:t>
      </w:r>
      <w:r w:rsidR="009453CB">
        <w:rPr>
          <w:rFonts w:ascii="Arial" w:hAnsi="Arial" w:cs="Arial"/>
        </w:rPr>
        <w:t>r</w:t>
      </w:r>
      <w:r w:rsidR="007B2578" w:rsidRPr="007D54D3">
        <w:rPr>
          <w:rFonts w:ascii="Arial" w:hAnsi="Arial" w:cs="Arial"/>
        </w:rPr>
        <w:t>equested by staff</w:t>
      </w:r>
      <w:r w:rsidRPr="007D54D3">
        <w:rPr>
          <w:rFonts w:ascii="Arial" w:hAnsi="Arial" w:cs="Arial"/>
        </w:rPr>
        <w:t>.</w:t>
      </w:r>
    </w:p>
    <w:p w14:paraId="153B7F38" w14:textId="77777777" w:rsidR="00170C0E" w:rsidRPr="007D54D3" w:rsidRDefault="00170C0E" w:rsidP="009453CB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7D54D3">
        <w:rPr>
          <w:rFonts w:ascii="Arial" w:hAnsi="Arial" w:cs="Arial"/>
        </w:rPr>
        <w:t>To diagnose and rectify computer related hardware and software faults.</w:t>
      </w:r>
    </w:p>
    <w:p w14:paraId="268C3C8B" w14:textId="77777777" w:rsidR="00C61BA4" w:rsidRPr="007D54D3" w:rsidRDefault="00C61BA4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</w:rPr>
        <w:t>Maintain</w:t>
      </w:r>
      <w:r w:rsidR="00311D74">
        <w:rPr>
          <w:rFonts w:ascii="Arial" w:hAnsi="Arial" w:cs="Arial"/>
        </w:rPr>
        <w:t xml:space="preserve"> high standards of</w:t>
      </w:r>
      <w:r w:rsidRPr="007D54D3">
        <w:rPr>
          <w:rFonts w:ascii="Arial" w:hAnsi="Arial" w:cs="Arial"/>
        </w:rPr>
        <w:t xml:space="preserve"> professionalism.</w:t>
      </w:r>
    </w:p>
    <w:p w14:paraId="6CFB78FC" w14:textId="77777777" w:rsidR="007540FC" w:rsidRDefault="00BD2965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</w:rPr>
        <w:t xml:space="preserve">To </w:t>
      </w:r>
      <w:r w:rsidR="007540FC">
        <w:rPr>
          <w:rFonts w:ascii="Arial" w:hAnsi="Arial" w:cs="Arial"/>
        </w:rPr>
        <w:t>monitor network performance</w:t>
      </w:r>
      <w:r w:rsidR="00E52F92">
        <w:rPr>
          <w:rFonts w:ascii="Arial" w:hAnsi="Arial" w:cs="Arial"/>
        </w:rPr>
        <w:t xml:space="preserve"> and logs on a daily basis.</w:t>
      </w:r>
    </w:p>
    <w:p w14:paraId="065D493F" w14:textId="77777777" w:rsidR="00BD2965" w:rsidRDefault="007540FC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Carry out day to day</w:t>
      </w:r>
      <w:r w:rsidR="00BD2965" w:rsidRPr="007D54D3">
        <w:rPr>
          <w:rFonts w:ascii="Arial" w:hAnsi="Arial" w:cs="Arial"/>
        </w:rPr>
        <w:t xml:space="preserve"> network</w:t>
      </w:r>
      <w:r>
        <w:rPr>
          <w:rFonts w:ascii="Arial" w:hAnsi="Arial" w:cs="Arial"/>
        </w:rPr>
        <w:t xml:space="preserve"> ma</w:t>
      </w:r>
      <w:r w:rsidR="00170C0E" w:rsidRPr="007D54D3">
        <w:rPr>
          <w:rFonts w:ascii="Arial" w:hAnsi="Arial" w:cs="Arial"/>
        </w:rPr>
        <w:t xml:space="preserve">intenance activities </w:t>
      </w:r>
      <w:r w:rsidR="00BD2965" w:rsidRPr="007D54D3">
        <w:rPr>
          <w:rFonts w:ascii="Arial" w:hAnsi="Arial" w:cs="Arial"/>
        </w:rPr>
        <w:t xml:space="preserve">and </w:t>
      </w:r>
      <w:r w:rsidR="00E9057C" w:rsidRPr="007D54D3">
        <w:rPr>
          <w:rFonts w:ascii="Arial" w:hAnsi="Arial" w:cs="Arial"/>
        </w:rPr>
        <w:t xml:space="preserve">ICT </w:t>
      </w:r>
      <w:r w:rsidR="00BD2965" w:rsidRPr="007D54D3">
        <w:rPr>
          <w:rFonts w:ascii="Arial" w:hAnsi="Arial" w:cs="Arial"/>
        </w:rPr>
        <w:t>infrastructure</w:t>
      </w:r>
      <w:r w:rsidR="00031C55" w:rsidRPr="007D54D3">
        <w:rPr>
          <w:rFonts w:ascii="Arial" w:hAnsi="Arial" w:cs="Arial"/>
        </w:rPr>
        <w:t xml:space="preserve"> expansion</w:t>
      </w:r>
      <w:r w:rsidR="00311D74">
        <w:rPr>
          <w:rFonts w:ascii="Arial" w:hAnsi="Arial" w:cs="Arial"/>
        </w:rPr>
        <w:t xml:space="preserve"> at request of </w:t>
      </w:r>
      <w:r w:rsidR="000C50B5">
        <w:rPr>
          <w:rFonts w:ascii="Arial" w:hAnsi="Arial" w:cs="Arial"/>
        </w:rPr>
        <w:t xml:space="preserve">SDMs or </w:t>
      </w:r>
      <w:r w:rsidR="00311D74">
        <w:rPr>
          <w:rFonts w:ascii="Arial" w:hAnsi="Arial" w:cs="Arial"/>
        </w:rPr>
        <w:t>Director of ICT</w:t>
      </w:r>
      <w:r w:rsidR="00031C55" w:rsidRPr="007D54D3">
        <w:rPr>
          <w:rFonts w:ascii="Arial" w:hAnsi="Arial" w:cs="Arial"/>
        </w:rPr>
        <w:t>.</w:t>
      </w:r>
    </w:p>
    <w:p w14:paraId="43CFA65E" w14:textId="77777777" w:rsidR="00A533F8" w:rsidRPr="007D54D3" w:rsidRDefault="00A533F8" w:rsidP="009453CB">
      <w:pPr>
        <w:numPr>
          <w:ilvl w:val="0"/>
          <w:numId w:val="23"/>
        </w:numPr>
        <w:suppressAutoHyphens w:val="0"/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</w:rPr>
        <w:t>To be contactable via mobile communications during</w:t>
      </w:r>
      <w:r w:rsidR="00311D74">
        <w:rPr>
          <w:rFonts w:ascii="Arial" w:hAnsi="Arial" w:cs="Arial"/>
        </w:rPr>
        <w:t xml:space="preserve"> working hours</w:t>
      </w:r>
      <w:r w:rsidRPr="007D54D3">
        <w:rPr>
          <w:rFonts w:ascii="Arial" w:hAnsi="Arial" w:cs="Arial"/>
        </w:rPr>
        <w:t>.</w:t>
      </w:r>
    </w:p>
    <w:p w14:paraId="102E2BA2" w14:textId="77777777" w:rsidR="00A533F8" w:rsidRPr="007D54D3" w:rsidRDefault="00A533F8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</w:rPr>
        <w:t xml:space="preserve">To </w:t>
      </w:r>
      <w:r w:rsidR="00E04F22">
        <w:rPr>
          <w:rFonts w:ascii="Arial" w:hAnsi="Arial" w:cs="Arial"/>
        </w:rPr>
        <w:t>organize and deliver</w:t>
      </w:r>
      <w:r w:rsidRPr="007D54D3">
        <w:rPr>
          <w:rFonts w:ascii="Arial" w:hAnsi="Arial" w:cs="Arial"/>
        </w:rPr>
        <w:t xml:space="preserve"> IT training sessions for teachers and associate staff</w:t>
      </w:r>
      <w:r w:rsidR="00311D74">
        <w:rPr>
          <w:rFonts w:ascii="Arial" w:hAnsi="Arial" w:cs="Arial"/>
        </w:rPr>
        <w:t xml:space="preserve"> as required</w:t>
      </w:r>
      <w:r w:rsidRPr="007D54D3">
        <w:rPr>
          <w:rFonts w:ascii="Arial" w:hAnsi="Arial" w:cs="Arial"/>
        </w:rPr>
        <w:t>.</w:t>
      </w:r>
    </w:p>
    <w:p w14:paraId="564CA444" w14:textId="77777777" w:rsidR="00A533F8" w:rsidRPr="007D54D3" w:rsidRDefault="00A533F8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7D54D3">
        <w:rPr>
          <w:rFonts w:ascii="Arial" w:hAnsi="Arial" w:cs="Arial"/>
          <w:lang w:val="en-GB"/>
        </w:rPr>
        <w:t>Comply with and promote as appropriate statutory or policy requirements in relation to such issues as Health and Safety, Data Protection, Compu</w:t>
      </w:r>
      <w:r w:rsidR="00311D74">
        <w:rPr>
          <w:rFonts w:ascii="Arial" w:hAnsi="Arial" w:cs="Arial"/>
          <w:lang w:val="en-GB"/>
        </w:rPr>
        <w:t>ter Misuse and Equal Opportunities</w:t>
      </w:r>
      <w:r w:rsidR="009E6031">
        <w:rPr>
          <w:rFonts w:ascii="Arial" w:hAnsi="Arial" w:cs="Arial"/>
          <w:lang w:val="en-GB"/>
        </w:rPr>
        <w:t>.</w:t>
      </w:r>
    </w:p>
    <w:p w14:paraId="5546AA4E" w14:textId="77777777" w:rsidR="00DF062E" w:rsidRDefault="00311D74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F062E" w:rsidRPr="007D54D3">
        <w:rPr>
          <w:rFonts w:ascii="Arial" w:hAnsi="Arial" w:cs="Arial"/>
        </w:rPr>
        <w:t>ssist with the source and purchase of consumables and equipment</w:t>
      </w:r>
      <w:r>
        <w:rPr>
          <w:rFonts w:ascii="Arial" w:hAnsi="Arial" w:cs="Arial"/>
        </w:rPr>
        <w:t xml:space="preserve"> for </w:t>
      </w:r>
      <w:r w:rsidR="00E04F22">
        <w:rPr>
          <w:rFonts w:ascii="Arial" w:hAnsi="Arial" w:cs="Arial"/>
        </w:rPr>
        <w:t xml:space="preserve">base site and </w:t>
      </w:r>
      <w:r>
        <w:rPr>
          <w:rFonts w:ascii="Arial" w:hAnsi="Arial" w:cs="Arial"/>
        </w:rPr>
        <w:t>PL sites as required</w:t>
      </w:r>
      <w:r w:rsidR="000115D8" w:rsidRPr="007D54D3">
        <w:rPr>
          <w:rFonts w:ascii="Arial" w:hAnsi="Arial" w:cs="Arial"/>
        </w:rPr>
        <w:t>.</w:t>
      </w:r>
    </w:p>
    <w:p w14:paraId="130057DE" w14:textId="77777777" w:rsidR="00C66F71" w:rsidRDefault="00C66F71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Promote PL Services where possible.</w:t>
      </w:r>
    </w:p>
    <w:p w14:paraId="0F3797D9" w14:textId="77777777" w:rsidR="00E95288" w:rsidRPr="007D54D3" w:rsidRDefault="00C66F71" w:rsidP="009453CB">
      <w:pPr>
        <w:numPr>
          <w:ilvl w:val="0"/>
          <w:numId w:val="2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Work with </w:t>
      </w:r>
      <w:r w:rsidR="003834CB">
        <w:rPr>
          <w:rFonts w:ascii="Arial" w:hAnsi="Arial" w:cs="Arial"/>
        </w:rPr>
        <w:t xml:space="preserve">external </w:t>
      </w:r>
      <w:r>
        <w:rPr>
          <w:rFonts w:ascii="Arial" w:hAnsi="Arial" w:cs="Arial"/>
        </w:rPr>
        <w:t xml:space="preserve">support providers to </w:t>
      </w:r>
      <w:r w:rsidR="003834CB">
        <w:rPr>
          <w:rFonts w:ascii="Arial" w:hAnsi="Arial" w:cs="Arial"/>
        </w:rPr>
        <w:t>re</w:t>
      </w:r>
      <w:r>
        <w:rPr>
          <w:rFonts w:ascii="Arial" w:hAnsi="Arial" w:cs="Arial"/>
        </w:rPr>
        <w:t>solve issues.</w:t>
      </w:r>
      <w:r w:rsidR="00E95288">
        <w:rPr>
          <w:rFonts w:ascii="Arial" w:hAnsi="Arial" w:cs="Arial"/>
        </w:rPr>
        <w:t xml:space="preserve"> </w:t>
      </w:r>
    </w:p>
    <w:p w14:paraId="62C91C26" w14:textId="77777777" w:rsidR="00B63B69" w:rsidRDefault="00B63B69" w:rsidP="009453CB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 w:rsidRPr="007D54D3">
        <w:rPr>
          <w:rFonts w:ascii="Arial" w:hAnsi="Arial" w:cs="Arial"/>
        </w:rPr>
        <w:t>Any other reasonabl</w:t>
      </w:r>
      <w:r w:rsidR="000C50B5">
        <w:rPr>
          <w:rFonts w:ascii="Arial" w:hAnsi="Arial" w:cs="Arial"/>
        </w:rPr>
        <w:t>e duties deemed suitable by SDMs or</w:t>
      </w:r>
      <w:r w:rsidR="00311D74">
        <w:rPr>
          <w:rFonts w:ascii="Arial" w:hAnsi="Arial" w:cs="Arial"/>
        </w:rPr>
        <w:t xml:space="preserve"> Director of ICT.</w:t>
      </w:r>
    </w:p>
    <w:p w14:paraId="5849C01C" w14:textId="77777777" w:rsidR="000C50B5" w:rsidRDefault="000C50B5" w:rsidP="009453CB">
      <w:pPr>
        <w:numPr>
          <w:ilvl w:val="0"/>
          <w:numId w:val="2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Fulfill the above tasks on multiple sites as required.</w:t>
      </w:r>
    </w:p>
    <w:p w14:paraId="205BD800" w14:textId="77777777" w:rsidR="009E6031" w:rsidRDefault="009E6031" w:rsidP="009E6031">
      <w:pPr>
        <w:spacing w:line="360" w:lineRule="auto"/>
        <w:jc w:val="both"/>
        <w:rPr>
          <w:rFonts w:ascii="Arial" w:hAnsi="Arial" w:cs="Arial"/>
          <w:b/>
        </w:rPr>
      </w:pPr>
    </w:p>
    <w:p w14:paraId="7E7A4C11" w14:textId="77777777" w:rsidR="009E6031" w:rsidRDefault="009E6031" w:rsidP="009E6031">
      <w:pPr>
        <w:spacing w:line="360" w:lineRule="auto"/>
        <w:jc w:val="both"/>
        <w:rPr>
          <w:rFonts w:ascii="Arial" w:hAnsi="Arial" w:cs="Arial"/>
          <w:b/>
        </w:rPr>
      </w:pPr>
      <w:r w:rsidRPr="009E6031">
        <w:rPr>
          <w:rFonts w:ascii="Arial" w:hAnsi="Arial" w:cs="Arial"/>
          <w:b/>
        </w:rPr>
        <w:t>Personal Qualities</w:t>
      </w:r>
      <w:r>
        <w:rPr>
          <w:rFonts w:ascii="Arial" w:hAnsi="Arial" w:cs="Arial"/>
          <w:b/>
        </w:rPr>
        <w:t xml:space="preserve"> and Requirements</w:t>
      </w:r>
    </w:p>
    <w:p w14:paraId="34C520BD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Full UK driving license would be desirable.</w:t>
      </w:r>
    </w:p>
    <w:p w14:paraId="0985B02E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Positive and enthusiastic personality.</w:t>
      </w:r>
    </w:p>
    <w:p w14:paraId="68C48D0E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High levels of self-motivation.</w:t>
      </w:r>
    </w:p>
    <w:p w14:paraId="576442B4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Good working knowledge of educational ICT.</w:t>
      </w:r>
    </w:p>
    <w:p w14:paraId="3C5FCD74" w14:textId="77777777" w:rsidR="007540FC" w:rsidRPr="009453CB" w:rsidRDefault="007540FC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Good working Knowledge of Network</w:t>
      </w:r>
      <w:r w:rsidR="002939C5" w:rsidRPr="009453CB">
        <w:rPr>
          <w:rFonts w:ascii="Arial" w:hAnsi="Arial" w:cs="Arial"/>
        </w:rPr>
        <w:t>ing</w:t>
      </w:r>
      <w:r w:rsidRPr="009453CB">
        <w:rPr>
          <w:rFonts w:ascii="Arial" w:hAnsi="Arial" w:cs="Arial"/>
        </w:rPr>
        <w:t>.</w:t>
      </w:r>
    </w:p>
    <w:p w14:paraId="08697CE0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Exceptional interpersonal skills.</w:t>
      </w:r>
    </w:p>
    <w:p w14:paraId="51E8465C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Ability to lead, where needed.</w:t>
      </w:r>
    </w:p>
    <w:p w14:paraId="56E01EF9" w14:textId="77777777" w:rsidR="009E6031" w:rsidRPr="009453CB" w:rsidRDefault="009E603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Ability to work under stressful and time sensitive circumstances.</w:t>
      </w:r>
    </w:p>
    <w:p w14:paraId="6F111158" w14:textId="77777777" w:rsidR="00C60952" w:rsidRPr="009453CB" w:rsidRDefault="003D0B61" w:rsidP="009453CB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</w:rPr>
      </w:pPr>
      <w:r w:rsidRPr="009453CB">
        <w:rPr>
          <w:rFonts w:ascii="Arial" w:hAnsi="Arial" w:cs="Arial"/>
        </w:rPr>
        <w:t>Committed to self-development.</w:t>
      </w:r>
    </w:p>
    <w:sectPr w:rsidR="00C60952" w:rsidRPr="009453CB" w:rsidSect="00496A11">
      <w:footerReference w:type="default" r:id="rId12"/>
      <w:footnotePr>
        <w:pos w:val="beneathText"/>
      </w:footnotePr>
      <w:pgSz w:w="12240" w:h="15840"/>
      <w:pgMar w:top="851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83F82" w14:textId="77777777" w:rsidR="009A61F0" w:rsidRDefault="009A61F0" w:rsidP="00E74925">
      <w:r>
        <w:separator/>
      </w:r>
    </w:p>
  </w:endnote>
  <w:endnote w:type="continuationSeparator" w:id="0">
    <w:p w14:paraId="6DFD99AF" w14:textId="77777777" w:rsidR="009A61F0" w:rsidRDefault="009A61F0" w:rsidP="00E7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3883"/>
      <w:gridCol w:w="879"/>
      <w:gridCol w:w="3884"/>
    </w:tblGrid>
    <w:tr w:rsidR="00C61BA4" w14:paraId="53052ADE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0779BF7A" w14:textId="77777777" w:rsidR="00C61BA4" w:rsidRDefault="00C61BA4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4B35295" w14:textId="77777777" w:rsidR="00C61BA4" w:rsidRPr="00E74925" w:rsidRDefault="00C61BA4">
          <w:pPr>
            <w:pStyle w:val="NoSpacing"/>
            <w:rPr>
              <w:rFonts w:ascii="Cambria" w:hAnsi="Cambria"/>
            </w:rPr>
          </w:pPr>
          <w:r w:rsidRPr="00E74925">
            <w:rPr>
              <w:rFonts w:ascii="Cambria" w:hAnsi="Cambria"/>
              <w:b/>
            </w:rPr>
            <w:t xml:space="preserve">Page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90446" w:rsidRPr="00390446">
            <w:rPr>
              <w:rFonts w:ascii="Cambria" w:hAnsi="Cambria"/>
              <w:b/>
              <w:noProof/>
            </w:rPr>
            <w:t>2</w:t>
          </w:r>
          <w:r>
            <w:rPr>
              <w:rFonts w:ascii="Cambria" w:hAnsi="Cambria"/>
              <w:b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4E73FEDC" w14:textId="77777777" w:rsidR="00C61BA4" w:rsidRDefault="00C61BA4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C61BA4" w14:paraId="3022B0FE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084A648A" w14:textId="77777777" w:rsidR="00C61BA4" w:rsidRDefault="00C61BA4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28FFA61A" w14:textId="77777777" w:rsidR="00C61BA4" w:rsidRDefault="00C61BA4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7293EE1D" w14:textId="77777777" w:rsidR="00C61BA4" w:rsidRDefault="00C61BA4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3DECCDD3" w14:textId="77777777" w:rsidR="00C61BA4" w:rsidRDefault="00C61B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6490A" w14:textId="77777777" w:rsidR="009A61F0" w:rsidRDefault="009A61F0" w:rsidP="00E74925">
      <w:r>
        <w:separator/>
      </w:r>
    </w:p>
  </w:footnote>
  <w:footnote w:type="continuationSeparator" w:id="0">
    <w:p w14:paraId="67E0D499" w14:textId="77777777" w:rsidR="009A61F0" w:rsidRDefault="009A61F0" w:rsidP="00E74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.7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1FFB210C"/>
    <w:multiLevelType w:val="hybridMultilevel"/>
    <w:tmpl w:val="A802F1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F6D68"/>
    <w:multiLevelType w:val="hybridMultilevel"/>
    <w:tmpl w:val="041AC1E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F7544B"/>
    <w:multiLevelType w:val="hybridMultilevel"/>
    <w:tmpl w:val="FC7A8024"/>
    <w:lvl w:ilvl="0" w:tplc="08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37F97E10"/>
    <w:multiLevelType w:val="hybridMultilevel"/>
    <w:tmpl w:val="79120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137F4A"/>
    <w:multiLevelType w:val="hybridMultilevel"/>
    <w:tmpl w:val="27228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1C76DB"/>
    <w:multiLevelType w:val="hybridMultilevel"/>
    <w:tmpl w:val="85349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118EE"/>
    <w:multiLevelType w:val="hybridMultilevel"/>
    <w:tmpl w:val="114C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B57774"/>
    <w:multiLevelType w:val="hybridMultilevel"/>
    <w:tmpl w:val="02EA1C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24"/>
  </w:num>
  <w:num w:numId="20">
    <w:abstractNumId w:val="17"/>
  </w:num>
  <w:num w:numId="21">
    <w:abstractNumId w:val="23"/>
  </w:num>
  <w:num w:numId="22">
    <w:abstractNumId w:val="21"/>
  </w:num>
  <w:num w:numId="23">
    <w:abstractNumId w:val="20"/>
  </w:num>
  <w:num w:numId="24">
    <w:abstractNumId w:val="19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2E"/>
    <w:rsid w:val="000104CE"/>
    <w:rsid w:val="000115D8"/>
    <w:rsid w:val="000155DC"/>
    <w:rsid w:val="0001613C"/>
    <w:rsid w:val="00031C55"/>
    <w:rsid w:val="0006514D"/>
    <w:rsid w:val="00074E1F"/>
    <w:rsid w:val="000C50B5"/>
    <w:rsid w:val="001544CF"/>
    <w:rsid w:val="0016188A"/>
    <w:rsid w:val="0016341E"/>
    <w:rsid w:val="00165818"/>
    <w:rsid w:val="00170C0E"/>
    <w:rsid w:val="0017143D"/>
    <w:rsid w:val="00236B66"/>
    <w:rsid w:val="00284414"/>
    <w:rsid w:val="002939C5"/>
    <w:rsid w:val="00311D74"/>
    <w:rsid w:val="003145FE"/>
    <w:rsid w:val="0035379B"/>
    <w:rsid w:val="003834CB"/>
    <w:rsid w:val="00390446"/>
    <w:rsid w:val="003D0B61"/>
    <w:rsid w:val="003E0BBA"/>
    <w:rsid w:val="00496A11"/>
    <w:rsid w:val="00514D3A"/>
    <w:rsid w:val="005D246C"/>
    <w:rsid w:val="00645717"/>
    <w:rsid w:val="00665AED"/>
    <w:rsid w:val="0067560A"/>
    <w:rsid w:val="00690858"/>
    <w:rsid w:val="006A4D74"/>
    <w:rsid w:val="006D1910"/>
    <w:rsid w:val="006F4136"/>
    <w:rsid w:val="0071270C"/>
    <w:rsid w:val="00724BCA"/>
    <w:rsid w:val="007540FC"/>
    <w:rsid w:val="007B2578"/>
    <w:rsid w:val="007D54D3"/>
    <w:rsid w:val="00824443"/>
    <w:rsid w:val="00840267"/>
    <w:rsid w:val="0085283A"/>
    <w:rsid w:val="00875B8A"/>
    <w:rsid w:val="008C28D7"/>
    <w:rsid w:val="008F1006"/>
    <w:rsid w:val="009178D6"/>
    <w:rsid w:val="009453CB"/>
    <w:rsid w:val="00970E0D"/>
    <w:rsid w:val="009750A3"/>
    <w:rsid w:val="00994239"/>
    <w:rsid w:val="009A61F0"/>
    <w:rsid w:val="009E6031"/>
    <w:rsid w:val="00A533F8"/>
    <w:rsid w:val="00B63B69"/>
    <w:rsid w:val="00B670C8"/>
    <w:rsid w:val="00B92321"/>
    <w:rsid w:val="00BD2965"/>
    <w:rsid w:val="00C60952"/>
    <w:rsid w:val="00C61BA4"/>
    <w:rsid w:val="00C66F71"/>
    <w:rsid w:val="00CF1C01"/>
    <w:rsid w:val="00CF68C7"/>
    <w:rsid w:val="00DC6ED6"/>
    <w:rsid w:val="00DE09E9"/>
    <w:rsid w:val="00DF062E"/>
    <w:rsid w:val="00DF6794"/>
    <w:rsid w:val="00E04F22"/>
    <w:rsid w:val="00E52F92"/>
    <w:rsid w:val="00E74925"/>
    <w:rsid w:val="00E74F7C"/>
    <w:rsid w:val="00E868E8"/>
    <w:rsid w:val="00E9057C"/>
    <w:rsid w:val="00E95288"/>
    <w:rsid w:val="00F03E9F"/>
    <w:rsid w:val="00F3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8A12DC"/>
  <w15:chartTrackingRefBased/>
  <w15:docId w15:val="{6DC82DE2-4C41-48AC-AE64-E36CC22E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96A11"/>
    <w:pPr>
      <w:suppressAutoHyphens/>
    </w:pPr>
    <w:rPr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496A11"/>
    <w:rPr>
      <w:rFonts w:ascii="Symbol" w:hAnsi="Symbol"/>
    </w:rPr>
  </w:style>
  <w:style w:type="character" w:customStyle="1" w:styleId="WW8Num1z1">
    <w:name w:val="WW8Num1z1"/>
    <w:rsid w:val="00496A11"/>
    <w:rPr>
      <w:rFonts w:ascii="Courier New" w:hAnsi="Courier New" w:cs="Courier New"/>
    </w:rPr>
  </w:style>
  <w:style w:type="character" w:customStyle="1" w:styleId="WW8Num1z2">
    <w:name w:val="WW8Num1z2"/>
    <w:rsid w:val="00496A11"/>
    <w:rPr>
      <w:rFonts w:ascii="Wingdings" w:hAnsi="Wingdings"/>
    </w:rPr>
  </w:style>
  <w:style w:type="character" w:customStyle="1" w:styleId="WW8Num2z0">
    <w:name w:val="WW8Num2z0"/>
    <w:rsid w:val="00496A11"/>
    <w:rPr>
      <w:rFonts w:ascii="Symbol" w:hAnsi="Symbol"/>
    </w:rPr>
  </w:style>
  <w:style w:type="character" w:customStyle="1" w:styleId="WW8Num2z1">
    <w:name w:val="WW8Num2z1"/>
    <w:rsid w:val="00496A11"/>
    <w:rPr>
      <w:rFonts w:ascii="Courier New" w:hAnsi="Courier New" w:cs="Courier New"/>
    </w:rPr>
  </w:style>
  <w:style w:type="character" w:customStyle="1" w:styleId="WW8Num2z2">
    <w:name w:val="WW8Num2z2"/>
    <w:rsid w:val="00496A11"/>
    <w:rPr>
      <w:rFonts w:ascii="Wingdings" w:hAnsi="Wingdings"/>
    </w:rPr>
  </w:style>
  <w:style w:type="character" w:customStyle="1" w:styleId="WW8Num3z0">
    <w:name w:val="WW8Num3z0"/>
    <w:rsid w:val="00496A11"/>
    <w:rPr>
      <w:rFonts w:ascii="Symbol" w:hAnsi="Symbol"/>
    </w:rPr>
  </w:style>
  <w:style w:type="character" w:customStyle="1" w:styleId="WW8Num3z1">
    <w:name w:val="WW8Num3z1"/>
    <w:rsid w:val="00496A11"/>
    <w:rPr>
      <w:rFonts w:ascii="Courier New" w:hAnsi="Courier New" w:cs="Courier New"/>
    </w:rPr>
  </w:style>
  <w:style w:type="character" w:customStyle="1" w:styleId="WW8Num3z2">
    <w:name w:val="WW8Num3z2"/>
    <w:rsid w:val="00496A11"/>
    <w:rPr>
      <w:rFonts w:ascii="Wingdings" w:hAnsi="Wingdings"/>
    </w:rPr>
  </w:style>
  <w:style w:type="character" w:customStyle="1" w:styleId="WW8Num4z0">
    <w:name w:val="WW8Num4z0"/>
    <w:rsid w:val="00496A11"/>
    <w:rPr>
      <w:rFonts w:ascii="Symbol" w:hAnsi="Symbol"/>
    </w:rPr>
  </w:style>
  <w:style w:type="character" w:customStyle="1" w:styleId="WW8Num4z1">
    <w:name w:val="WW8Num4z1"/>
    <w:rsid w:val="00496A11"/>
    <w:rPr>
      <w:rFonts w:ascii="Courier New" w:hAnsi="Courier New" w:cs="Courier New"/>
    </w:rPr>
  </w:style>
  <w:style w:type="character" w:customStyle="1" w:styleId="WW8Num4z2">
    <w:name w:val="WW8Num4z2"/>
    <w:rsid w:val="00496A11"/>
    <w:rPr>
      <w:rFonts w:ascii="Wingdings" w:hAnsi="Wingdings"/>
    </w:rPr>
  </w:style>
  <w:style w:type="character" w:customStyle="1" w:styleId="WW8Num5z0">
    <w:name w:val="WW8Num5z0"/>
    <w:rsid w:val="00496A11"/>
    <w:rPr>
      <w:rFonts w:ascii="Symbol" w:hAnsi="Symbol"/>
    </w:rPr>
  </w:style>
  <w:style w:type="character" w:customStyle="1" w:styleId="WW8Num5z1">
    <w:name w:val="WW8Num5z1"/>
    <w:rsid w:val="00496A11"/>
    <w:rPr>
      <w:rFonts w:ascii="Courier New" w:hAnsi="Courier New" w:cs="Courier New"/>
    </w:rPr>
  </w:style>
  <w:style w:type="character" w:customStyle="1" w:styleId="WW8Num5z2">
    <w:name w:val="WW8Num5z2"/>
    <w:rsid w:val="00496A11"/>
    <w:rPr>
      <w:rFonts w:ascii="Wingdings" w:hAnsi="Wingdings"/>
    </w:rPr>
  </w:style>
  <w:style w:type="character" w:customStyle="1" w:styleId="WW8Num6z0">
    <w:name w:val="WW8Num6z0"/>
    <w:rsid w:val="00496A11"/>
    <w:rPr>
      <w:rFonts w:ascii="Symbol" w:hAnsi="Symbol"/>
    </w:rPr>
  </w:style>
  <w:style w:type="character" w:customStyle="1" w:styleId="WW8Num6z1">
    <w:name w:val="WW8Num6z1"/>
    <w:rsid w:val="00496A11"/>
    <w:rPr>
      <w:rFonts w:ascii="Courier New" w:hAnsi="Courier New" w:cs="Courier New"/>
    </w:rPr>
  </w:style>
  <w:style w:type="character" w:customStyle="1" w:styleId="WW8Num6z2">
    <w:name w:val="WW8Num6z2"/>
    <w:rsid w:val="00496A11"/>
    <w:rPr>
      <w:rFonts w:ascii="Wingdings" w:hAnsi="Wingdings"/>
    </w:rPr>
  </w:style>
  <w:style w:type="character" w:customStyle="1" w:styleId="WW8Num7z0">
    <w:name w:val="WW8Num7z0"/>
    <w:rsid w:val="00496A11"/>
    <w:rPr>
      <w:rFonts w:ascii="Symbol" w:hAnsi="Symbol"/>
    </w:rPr>
  </w:style>
  <w:style w:type="character" w:customStyle="1" w:styleId="WW8Num7z1">
    <w:name w:val="WW8Num7z1"/>
    <w:rsid w:val="00496A11"/>
    <w:rPr>
      <w:rFonts w:ascii="Courier New" w:hAnsi="Courier New" w:cs="Courier New"/>
    </w:rPr>
  </w:style>
  <w:style w:type="character" w:customStyle="1" w:styleId="WW8Num7z2">
    <w:name w:val="WW8Num7z2"/>
    <w:rsid w:val="00496A11"/>
    <w:rPr>
      <w:rFonts w:ascii="Wingdings" w:hAnsi="Wingdings"/>
    </w:rPr>
  </w:style>
  <w:style w:type="character" w:customStyle="1" w:styleId="WW8Num8z0">
    <w:name w:val="WW8Num8z0"/>
    <w:rsid w:val="00496A11"/>
    <w:rPr>
      <w:rFonts w:ascii="Symbol" w:hAnsi="Symbol"/>
    </w:rPr>
  </w:style>
  <w:style w:type="character" w:customStyle="1" w:styleId="WW8Num8z1">
    <w:name w:val="WW8Num8z1"/>
    <w:rsid w:val="00496A11"/>
    <w:rPr>
      <w:rFonts w:ascii="Courier New" w:hAnsi="Courier New" w:cs="Courier New"/>
    </w:rPr>
  </w:style>
  <w:style w:type="character" w:customStyle="1" w:styleId="WW8Num8z2">
    <w:name w:val="WW8Num8z2"/>
    <w:rsid w:val="00496A11"/>
    <w:rPr>
      <w:rFonts w:ascii="Wingdings" w:hAnsi="Wingdings"/>
    </w:rPr>
  </w:style>
  <w:style w:type="character" w:customStyle="1" w:styleId="WW8Num9z0">
    <w:name w:val="WW8Num9z0"/>
    <w:rsid w:val="00496A11"/>
    <w:rPr>
      <w:rFonts w:ascii="Symbol" w:hAnsi="Symbol"/>
    </w:rPr>
  </w:style>
  <w:style w:type="character" w:customStyle="1" w:styleId="WW8Num9z1">
    <w:name w:val="WW8Num9z1"/>
    <w:rsid w:val="00496A11"/>
    <w:rPr>
      <w:rFonts w:ascii="Courier New" w:hAnsi="Courier New" w:cs="Courier New"/>
    </w:rPr>
  </w:style>
  <w:style w:type="character" w:customStyle="1" w:styleId="WW8Num9z2">
    <w:name w:val="WW8Num9z2"/>
    <w:rsid w:val="00496A11"/>
    <w:rPr>
      <w:rFonts w:ascii="Wingdings" w:hAnsi="Wingdings"/>
    </w:rPr>
  </w:style>
  <w:style w:type="character" w:customStyle="1" w:styleId="WW8Num10z0">
    <w:name w:val="WW8Num10z0"/>
    <w:rsid w:val="00496A11"/>
    <w:rPr>
      <w:rFonts w:ascii="Symbol" w:hAnsi="Symbol"/>
    </w:rPr>
  </w:style>
  <w:style w:type="character" w:customStyle="1" w:styleId="WW8Num10z1">
    <w:name w:val="WW8Num10z1"/>
    <w:rsid w:val="00496A11"/>
    <w:rPr>
      <w:rFonts w:ascii="Courier New" w:hAnsi="Courier New" w:cs="Courier New"/>
    </w:rPr>
  </w:style>
  <w:style w:type="character" w:customStyle="1" w:styleId="WW8Num10z2">
    <w:name w:val="WW8Num10z2"/>
    <w:rsid w:val="00496A11"/>
    <w:rPr>
      <w:rFonts w:ascii="Wingdings" w:hAnsi="Wingdings"/>
    </w:rPr>
  </w:style>
  <w:style w:type="character" w:customStyle="1" w:styleId="WW8Num11z0">
    <w:name w:val="WW8Num11z0"/>
    <w:rsid w:val="00496A11"/>
    <w:rPr>
      <w:rFonts w:ascii="Symbol" w:hAnsi="Symbol"/>
    </w:rPr>
  </w:style>
  <w:style w:type="character" w:customStyle="1" w:styleId="WW8Num11z1">
    <w:name w:val="WW8Num11z1"/>
    <w:rsid w:val="00496A11"/>
    <w:rPr>
      <w:rFonts w:ascii="Courier New" w:hAnsi="Courier New" w:cs="Courier New"/>
    </w:rPr>
  </w:style>
  <w:style w:type="character" w:customStyle="1" w:styleId="WW8Num11z2">
    <w:name w:val="WW8Num11z2"/>
    <w:rsid w:val="00496A11"/>
    <w:rPr>
      <w:rFonts w:ascii="Wingdings" w:hAnsi="Wingdings"/>
    </w:rPr>
  </w:style>
  <w:style w:type="character" w:customStyle="1" w:styleId="WW8Num12z0">
    <w:name w:val="WW8Num12z0"/>
    <w:rsid w:val="00496A11"/>
    <w:rPr>
      <w:rFonts w:ascii="Symbol" w:hAnsi="Symbol"/>
    </w:rPr>
  </w:style>
  <w:style w:type="character" w:customStyle="1" w:styleId="WW8Num12z1">
    <w:name w:val="WW8Num12z1"/>
    <w:rsid w:val="00496A11"/>
    <w:rPr>
      <w:rFonts w:ascii="Courier New" w:hAnsi="Courier New" w:cs="Courier New"/>
    </w:rPr>
  </w:style>
  <w:style w:type="character" w:customStyle="1" w:styleId="WW8Num12z2">
    <w:name w:val="WW8Num12z2"/>
    <w:rsid w:val="00496A11"/>
    <w:rPr>
      <w:rFonts w:ascii="Wingdings" w:hAnsi="Wingdings"/>
    </w:rPr>
  </w:style>
  <w:style w:type="character" w:customStyle="1" w:styleId="WW8Num13z0">
    <w:name w:val="WW8Num13z0"/>
    <w:rsid w:val="00496A11"/>
    <w:rPr>
      <w:rFonts w:ascii="Symbol" w:hAnsi="Symbol"/>
    </w:rPr>
  </w:style>
  <w:style w:type="character" w:customStyle="1" w:styleId="WW8Num13z1">
    <w:name w:val="WW8Num13z1"/>
    <w:rsid w:val="00496A11"/>
    <w:rPr>
      <w:rFonts w:ascii="Courier New" w:hAnsi="Courier New" w:cs="Courier New"/>
    </w:rPr>
  </w:style>
  <w:style w:type="character" w:customStyle="1" w:styleId="WW8Num13z2">
    <w:name w:val="WW8Num13z2"/>
    <w:rsid w:val="00496A11"/>
    <w:rPr>
      <w:rFonts w:ascii="Wingdings" w:hAnsi="Wingdings"/>
    </w:rPr>
  </w:style>
  <w:style w:type="character" w:customStyle="1" w:styleId="WW8Num14z0">
    <w:name w:val="WW8Num14z0"/>
    <w:rsid w:val="00496A11"/>
    <w:rPr>
      <w:rFonts w:ascii="Symbol" w:hAnsi="Symbol"/>
    </w:rPr>
  </w:style>
  <w:style w:type="character" w:customStyle="1" w:styleId="WW8Num14z1">
    <w:name w:val="WW8Num14z1"/>
    <w:rsid w:val="00496A11"/>
    <w:rPr>
      <w:rFonts w:ascii="Courier New" w:hAnsi="Courier New" w:cs="Courier New"/>
    </w:rPr>
  </w:style>
  <w:style w:type="character" w:customStyle="1" w:styleId="WW8Num14z2">
    <w:name w:val="WW8Num14z2"/>
    <w:rsid w:val="00496A11"/>
    <w:rPr>
      <w:rFonts w:ascii="Wingdings" w:hAnsi="Wingdings"/>
    </w:rPr>
  </w:style>
  <w:style w:type="character" w:customStyle="1" w:styleId="WW8Num15z0">
    <w:name w:val="WW8Num15z0"/>
    <w:rsid w:val="00496A11"/>
    <w:rPr>
      <w:rFonts w:ascii="Symbol" w:hAnsi="Symbol"/>
    </w:rPr>
  </w:style>
  <w:style w:type="character" w:customStyle="1" w:styleId="WW8Num15z1">
    <w:name w:val="WW8Num15z1"/>
    <w:rsid w:val="00496A11"/>
    <w:rPr>
      <w:rFonts w:ascii="Courier New" w:hAnsi="Courier New" w:cs="Courier New"/>
    </w:rPr>
  </w:style>
  <w:style w:type="character" w:customStyle="1" w:styleId="WW8Num15z2">
    <w:name w:val="WW8Num15z2"/>
    <w:rsid w:val="00496A11"/>
    <w:rPr>
      <w:rFonts w:ascii="Wingdings" w:hAnsi="Wingdings"/>
    </w:rPr>
  </w:style>
  <w:style w:type="character" w:customStyle="1" w:styleId="WW8Num16z0">
    <w:name w:val="WW8Num16z0"/>
    <w:rsid w:val="00496A11"/>
    <w:rPr>
      <w:rFonts w:ascii="Symbol" w:hAnsi="Symbol"/>
    </w:rPr>
  </w:style>
  <w:style w:type="character" w:customStyle="1" w:styleId="WW8Num16z1">
    <w:name w:val="WW8Num16z1"/>
    <w:rsid w:val="00496A11"/>
    <w:rPr>
      <w:rFonts w:ascii="Courier New" w:hAnsi="Courier New" w:cs="Courier New"/>
    </w:rPr>
  </w:style>
  <w:style w:type="character" w:customStyle="1" w:styleId="WW8Num16z2">
    <w:name w:val="WW8Num16z2"/>
    <w:rsid w:val="00496A11"/>
    <w:rPr>
      <w:rFonts w:ascii="Wingdings" w:hAnsi="Wingdings"/>
    </w:rPr>
  </w:style>
  <w:style w:type="paragraph" w:customStyle="1" w:styleId="Heading">
    <w:name w:val="Heading"/>
    <w:basedOn w:val="Normal"/>
    <w:next w:val="BodyText"/>
    <w:rsid w:val="00496A1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496A11"/>
    <w:pPr>
      <w:spacing w:after="120"/>
    </w:pPr>
  </w:style>
  <w:style w:type="paragraph" w:styleId="List">
    <w:name w:val="List"/>
    <w:basedOn w:val="BodyText"/>
    <w:rsid w:val="00496A11"/>
    <w:rPr>
      <w:rFonts w:cs="Tahoma"/>
    </w:rPr>
  </w:style>
  <w:style w:type="paragraph" w:styleId="Caption">
    <w:name w:val="caption"/>
    <w:basedOn w:val="Normal"/>
    <w:qFormat/>
    <w:rsid w:val="00496A11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496A11"/>
    <w:pPr>
      <w:suppressLineNumbers/>
    </w:pPr>
    <w:rPr>
      <w:rFonts w:cs="Tahoma"/>
    </w:rPr>
  </w:style>
  <w:style w:type="paragraph" w:styleId="BalloonText">
    <w:name w:val="Balloon Text"/>
    <w:basedOn w:val="Normal"/>
    <w:rsid w:val="00496A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7492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4925"/>
    <w:rPr>
      <w:sz w:val="24"/>
      <w:szCs w:val="24"/>
      <w:lang w:eastAsia="ar-SA"/>
    </w:rPr>
  </w:style>
  <w:style w:type="paragraph" w:styleId="Footer">
    <w:name w:val="footer"/>
    <w:basedOn w:val="Normal"/>
    <w:link w:val="FooterChar"/>
    <w:rsid w:val="00E7492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74925"/>
    <w:rPr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E74925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E74925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F6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8a7b3-73bc-4841-bd40-c38ee5572e1f">
      <Terms xmlns="http://schemas.microsoft.com/office/infopath/2007/PartnerControls"/>
    </lcf76f155ced4ddcb4097134ff3c332f>
    <TaxCatchAll xmlns="57838f5e-0bf1-4751-b007-b942c01bba9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7B74A2CC44F6429EB85F9806C2C21B" ma:contentTypeVersion="16" ma:contentTypeDescription="Create a new document." ma:contentTypeScope="" ma:versionID="fecbb776cd634eac127a75c171b1c8a6">
  <xsd:schema xmlns:xsd="http://www.w3.org/2001/XMLSchema" xmlns:xs="http://www.w3.org/2001/XMLSchema" xmlns:p="http://schemas.microsoft.com/office/2006/metadata/properties" xmlns:ns2="c749c7f4-4a97-4f8e-89b8-8f690fcb9767" xmlns:ns3="0be8a7b3-73bc-4841-bd40-c38ee5572e1f" xmlns:ns4="57838f5e-0bf1-4751-b007-b942c01bba9b" targetNamespace="http://schemas.microsoft.com/office/2006/metadata/properties" ma:root="true" ma:fieldsID="e878db3c76c30ae8db516e16e8909d49" ns2:_="" ns3:_="" ns4:_="">
    <xsd:import namespace="c749c7f4-4a97-4f8e-89b8-8f690fcb9767"/>
    <xsd:import namespace="0be8a7b3-73bc-4841-bd40-c38ee5572e1f"/>
    <xsd:import namespace="57838f5e-0bf1-4751-b007-b942c01bba9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9c7f4-4a97-4f8e-89b8-8f690fcb976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8a7b3-73bc-4841-bd40-c38ee5572e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26e354d-2f84-4890-ae8e-32f1c15b0e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8f5e-0bf1-4751-b007-b942c01bba9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ef1f866-b625-4e43-a04e-424c03b66f53}" ma:internalName="TaxCatchAll" ma:showField="CatchAllData" ma:web="57838f5e-0bf1-4751-b007-b942c01bba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BE34AD-1323-4202-8572-0F9B24B649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7F2D66-FC28-4F77-9E6E-96742C16867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7838f5e-0bf1-4751-b007-b942c01bba9b"/>
    <ds:schemaRef ds:uri="http://schemas.microsoft.com/office/infopath/2007/PartnerControls"/>
    <ds:schemaRef ds:uri="0be8a7b3-73bc-4841-bd40-c38ee5572e1f"/>
    <ds:schemaRef ds:uri="c749c7f4-4a97-4f8e-89b8-8f690fcb976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0C5A69-1A27-4C7C-B8A7-B45636BDFA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B194D9-3529-4C7D-91C3-BD0C003AE7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49c7f4-4a97-4f8e-89b8-8f690fcb9767"/>
    <ds:schemaRef ds:uri="0be8a7b3-73bc-4841-bd40-c38ee5572e1f"/>
    <ds:schemaRef ds:uri="57838f5e-0bf1-4751-b007-b942c01bb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ICT JOB DESCRIPTION</vt:lpstr>
    </vt:vector>
  </TitlesOfParts>
  <Company>Fairbrook Plc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ICT JOB DESCRIPTION</dc:title>
  <dc:subject/>
  <dc:creator>K Sayers</dc:creator>
  <cp:keywords/>
  <cp:lastModifiedBy>Karen Sayers</cp:lastModifiedBy>
  <cp:revision>2</cp:revision>
  <cp:lastPrinted>2012-10-15T09:11:00Z</cp:lastPrinted>
  <dcterms:created xsi:type="dcterms:W3CDTF">2024-01-09T20:31:00Z</dcterms:created>
  <dcterms:modified xsi:type="dcterms:W3CDTF">2024-01-09T20:31:00Z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0x010100867B74A2CC44F6429EB85F9806C2C21B</vt:lpwstr>
  </property>
</Properties>
</file>